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1E13DDA2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984937">
        <w:rPr>
          <w:rFonts w:ascii="Arial" w:hAnsi="Arial" w:cs="Arial"/>
          <w:b/>
          <w:bCs/>
          <w:sz w:val="22"/>
          <w:szCs w:val="22"/>
        </w:rPr>
        <w:t>BOGLIASCO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23878F99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984937">
        <w:rPr>
          <w:rFonts w:ascii="Arial" w:hAnsi="Arial" w:cs="Arial"/>
        </w:rPr>
        <w:t>Bogliasco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FBE7" w14:textId="77777777" w:rsidR="00F335B4" w:rsidRDefault="00F335B4" w:rsidP="00406DE9">
      <w:r>
        <w:separator/>
      </w:r>
    </w:p>
  </w:endnote>
  <w:endnote w:type="continuationSeparator" w:id="0">
    <w:p w14:paraId="0FD2F0EA" w14:textId="77777777" w:rsidR="00F335B4" w:rsidRDefault="00F335B4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871B" w14:textId="77777777" w:rsidR="00F335B4" w:rsidRDefault="00F335B4" w:rsidP="00406DE9">
      <w:r>
        <w:separator/>
      </w:r>
    </w:p>
  </w:footnote>
  <w:footnote w:type="continuationSeparator" w:id="0">
    <w:p w14:paraId="13F29899" w14:textId="77777777" w:rsidR="00F335B4" w:rsidRDefault="00F335B4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34523">
    <w:abstractNumId w:val="0"/>
  </w:num>
  <w:num w:numId="2" w16cid:durableId="741030730">
    <w:abstractNumId w:val="1"/>
  </w:num>
  <w:num w:numId="3" w16cid:durableId="249126427">
    <w:abstractNumId w:val="2"/>
  </w:num>
  <w:num w:numId="4" w16cid:durableId="637564604">
    <w:abstractNumId w:val="4"/>
  </w:num>
  <w:num w:numId="5" w16cid:durableId="622812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9369716">
    <w:abstractNumId w:val="4"/>
  </w:num>
  <w:num w:numId="7" w16cid:durableId="1805779308">
    <w:abstractNumId w:val="3"/>
  </w:num>
  <w:num w:numId="8" w16cid:durableId="1410538940">
    <w:abstractNumId w:val="5"/>
  </w:num>
  <w:num w:numId="9" w16cid:durableId="865681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34A19"/>
    <w:rsid w:val="001C435B"/>
    <w:rsid w:val="0022330A"/>
    <w:rsid w:val="002E3603"/>
    <w:rsid w:val="002E61D4"/>
    <w:rsid w:val="00371843"/>
    <w:rsid w:val="003A3D27"/>
    <w:rsid w:val="003E1327"/>
    <w:rsid w:val="003F0FF6"/>
    <w:rsid w:val="00406DE9"/>
    <w:rsid w:val="0058295F"/>
    <w:rsid w:val="005B2067"/>
    <w:rsid w:val="005B2F43"/>
    <w:rsid w:val="005B6AB3"/>
    <w:rsid w:val="006302CA"/>
    <w:rsid w:val="00645EBC"/>
    <w:rsid w:val="006673BB"/>
    <w:rsid w:val="00694F28"/>
    <w:rsid w:val="007B473E"/>
    <w:rsid w:val="00984937"/>
    <w:rsid w:val="00A86693"/>
    <w:rsid w:val="00AE46D1"/>
    <w:rsid w:val="00AF1983"/>
    <w:rsid w:val="00B342AE"/>
    <w:rsid w:val="00C77AEB"/>
    <w:rsid w:val="00D62A0B"/>
    <w:rsid w:val="00E25F0C"/>
    <w:rsid w:val="00E934A0"/>
    <w:rsid w:val="00F0451F"/>
    <w:rsid w:val="00F3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17</cp:revision>
  <cp:lastPrinted>2014-10-23T12:58:00Z</cp:lastPrinted>
  <dcterms:created xsi:type="dcterms:W3CDTF">2016-02-12T14:55:00Z</dcterms:created>
  <dcterms:modified xsi:type="dcterms:W3CDTF">2022-07-12T06:57:00Z</dcterms:modified>
</cp:coreProperties>
</file>